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A1" w:rsidRPr="00391FA1" w:rsidRDefault="00391FA1" w:rsidP="00391FA1">
      <w:pPr>
        <w:jc w:val="right"/>
        <w:rPr>
          <w:b/>
          <w:sz w:val="28"/>
          <w:szCs w:val="28"/>
        </w:rPr>
      </w:pPr>
      <w:r w:rsidRPr="00391FA1">
        <w:rPr>
          <w:b/>
          <w:sz w:val="28"/>
          <w:szCs w:val="28"/>
        </w:rPr>
        <w:t>ПРОЕКТ</w:t>
      </w:r>
    </w:p>
    <w:tbl>
      <w:tblPr>
        <w:tblW w:w="10060" w:type="dxa"/>
        <w:tblInd w:w="-34" w:type="dxa"/>
        <w:tblLook w:val="0000"/>
      </w:tblPr>
      <w:tblGrid>
        <w:gridCol w:w="5066"/>
        <w:gridCol w:w="4994"/>
      </w:tblGrid>
      <w:tr w:rsidR="00391FA1" w:rsidRPr="00391FA1" w:rsidTr="00391FA1">
        <w:trPr>
          <w:trHeight w:val="900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jc w:val="center"/>
              <w:rPr>
                <w:sz w:val="28"/>
                <w:szCs w:val="28"/>
              </w:rPr>
            </w:pPr>
            <w:r w:rsidRPr="00391FA1">
              <w:rPr>
                <w:noProof/>
                <w:sz w:val="28"/>
                <w:szCs w:val="28"/>
              </w:rPr>
              <w:drawing>
                <wp:inline distT="0" distB="0" distL="0" distR="0">
                  <wp:extent cx="612775" cy="716280"/>
                  <wp:effectExtent l="19050" t="0" r="0" b="0"/>
                  <wp:docPr id="7" name="Рисунок 7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FA1" w:rsidRPr="00391FA1" w:rsidTr="00391FA1">
        <w:trPr>
          <w:trHeight w:val="327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pacing w:val="12"/>
                <w:sz w:val="28"/>
                <w:szCs w:val="28"/>
              </w:rPr>
            </w:pPr>
            <w:r w:rsidRPr="00391FA1">
              <w:rPr>
                <w:rFonts w:ascii="Times New Roman" w:hAnsi="Times New Roman" w:cs="Times New Roman"/>
                <w:color w:val="auto"/>
                <w:spacing w:val="12"/>
                <w:sz w:val="28"/>
                <w:szCs w:val="28"/>
              </w:rPr>
              <w:t>АДМИНИСТРАЦИЯ</w:t>
            </w:r>
          </w:p>
        </w:tc>
      </w:tr>
      <w:tr w:rsidR="00391FA1" w:rsidRPr="00391FA1" w:rsidTr="00391FA1">
        <w:trPr>
          <w:trHeight w:val="319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pacing w:val="12"/>
                <w:sz w:val="28"/>
                <w:szCs w:val="28"/>
              </w:rPr>
            </w:pPr>
            <w:r w:rsidRPr="00391FA1">
              <w:rPr>
                <w:rFonts w:ascii="Times New Roman" w:hAnsi="Times New Roman" w:cs="Times New Roman"/>
                <w:color w:val="auto"/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391FA1" w:rsidRPr="00391FA1" w:rsidTr="00391FA1">
        <w:trPr>
          <w:trHeight w:val="267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</w:pPr>
            <w:r w:rsidRPr="00391FA1"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НОВОКУБАНСКОГО  РАЙОНА</w:t>
            </w:r>
          </w:p>
          <w:p w:rsidR="00391FA1" w:rsidRPr="00391FA1" w:rsidRDefault="00391FA1" w:rsidP="00391FA1">
            <w:pPr>
              <w:jc w:val="center"/>
              <w:rPr>
                <w:b/>
                <w:caps/>
                <w:spacing w:val="12"/>
                <w:sz w:val="28"/>
                <w:szCs w:val="28"/>
              </w:rPr>
            </w:pPr>
          </w:p>
        </w:tc>
      </w:tr>
      <w:tr w:rsidR="00391FA1" w:rsidRPr="00391FA1" w:rsidTr="00391FA1">
        <w:trPr>
          <w:trHeight w:val="439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pStyle w:val="1"/>
              <w:jc w:val="center"/>
              <w:rPr>
                <w:spacing w:val="20"/>
                <w:szCs w:val="28"/>
              </w:rPr>
            </w:pPr>
            <w:r w:rsidRPr="00391FA1">
              <w:rPr>
                <w:b/>
                <w:spacing w:val="20"/>
                <w:szCs w:val="28"/>
              </w:rPr>
              <w:t>ПОСТАНОВЛЕНИЕ</w:t>
            </w:r>
          </w:p>
        </w:tc>
      </w:tr>
      <w:tr w:rsidR="00391FA1" w:rsidRPr="00391FA1" w:rsidTr="00391FA1">
        <w:trPr>
          <w:trHeight w:val="345"/>
        </w:trPr>
        <w:tc>
          <w:tcPr>
            <w:tcW w:w="5066" w:type="dxa"/>
            <w:vAlign w:val="bottom"/>
          </w:tcPr>
          <w:p w:rsidR="00391FA1" w:rsidRPr="00391FA1" w:rsidRDefault="00391FA1" w:rsidP="00391FA1">
            <w:pPr>
              <w:jc w:val="center"/>
              <w:rPr>
                <w:sz w:val="28"/>
                <w:szCs w:val="28"/>
              </w:rPr>
            </w:pPr>
            <w:r w:rsidRPr="00391FA1">
              <w:rPr>
                <w:sz w:val="28"/>
                <w:szCs w:val="28"/>
              </w:rPr>
              <w:t>от _____________</w:t>
            </w:r>
          </w:p>
        </w:tc>
        <w:tc>
          <w:tcPr>
            <w:tcW w:w="4994" w:type="dxa"/>
            <w:vAlign w:val="bottom"/>
          </w:tcPr>
          <w:p w:rsidR="00391FA1" w:rsidRPr="00391FA1" w:rsidRDefault="00391FA1" w:rsidP="00391FA1">
            <w:pPr>
              <w:jc w:val="center"/>
              <w:rPr>
                <w:sz w:val="28"/>
                <w:szCs w:val="28"/>
              </w:rPr>
            </w:pPr>
            <w:r w:rsidRPr="00391FA1">
              <w:rPr>
                <w:sz w:val="28"/>
                <w:szCs w:val="28"/>
              </w:rPr>
              <w:t>№ ____________</w:t>
            </w:r>
          </w:p>
        </w:tc>
      </w:tr>
      <w:tr w:rsidR="00391FA1" w:rsidRPr="00391FA1" w:rsidTr="00391FA1">
        <w:trPr>
          <w:trHeight w:val="345"/>
        </w:trPr>
        <w:tc>
          <w:tcPr>
            <w:tcW w:w="10060" w:type="dxa"/>
            <w:gridSpan w:val="2"/>
            <w:vAlign w:val="bottom"/>
          </w:tcPr>
          <w:p w:rsidR="00391FA1" w:rsidRPr="00391FA1" w:rsidRDefault="00391FA1" w:rsidP="00391FA1">
            <w:pPr>
              <w:jc w:val="center"/>
              <w:rPr>
                <w:sz w:val="28"/>
                <w:szCs w:val="28"/>
              </w:rPr>
            </w:pPr>
            <w:r w:rsidRPr="00391FA1">
              <w:rPr>
                <w:sz w:val="28"/>
                <w:szCs w:val="28"/>
              </w:rPr>
              <w:t>г. Новокубанск</w:t>
            </w:r>
          </w:p>
        </w:tc>
      </w:tr>
    </w:tbl>
    <w:p w:rsidR="00391FA1" w:rsidRPr="001542F0" w:rsidRDefault="00391FA1" w:rsidP="00391FA1">
      <w:pPr>
        <w:jc w:val="center"/>
        <w:rPr>
          <w:b/>
          <w:sz w:val="28"/>
          <w:szCs w:val="28"/>
        </w:rPr>
      </w:pPr>
    </w:p>
    <w:p w:rsidR="00391FA1" w:rsidRPr="001542F0" w:rsidRDefault="00391FA1" w:rsidP="00391FA1">
      <w:pPr>
        <w:jc w:val="center"/>
        <w:rPr>
          <w:b/>
          <w:sz w:val="28"/>
          <w:szCs w:val="28"/>
        </w:rPr>
      </w:pPr>
    </w:p>
    <w:p w:rsidR="00E737B1" w:rsidRPr="00211322" w:rsidRDefault="00211322" w:rsidP="00E737B1">
      <w:pPr>
        <w:pStyle w:val="ae"/>
        <w:ind w:left="567"/>
        <w:jc w:val="center"/>
        <w:rPr>
          <w:rStyle w:val="af1"/>
          <w:sz w:val="28"/>
          <w:szCs w:val="28"/>
        </w:rPr>
      </w:pPr>
      <w:r w:rsidRPr="00211322">
        <w:rPr>
          <w:rStyle w:val="af1"/>
          <w:sz w:val="28"/>
          <w:szCs w:val="28"/>
        </w:rPr>
        <w:t>О внесении изменений в постановление</w:t>
      </w:r>
      <w:r w:rsidR="00E737B1" w:rsidRPr="00211322">
        <w:rPr>
          <w:rStyle w:val="af1"/>
          <w:sz w:val="28"/>
          <w:szCs w:val="28"/>
        </w:rPr>
        <w:t xml:space="preserve"> </w:t>
      </w:r>
      <w:r w:rsidRPr="00211322">
        <w:rPr>
          <w:b/>
          <w:bCs/>
          <w:sz w:val="28"/>
          <w:szCs w:val="28"/>
        </w:rPr>
        <w:t>администрации Новокубанского городского поселения Новокубанского района</w:t>
      </w:r>
      <w:r>
        <w:rPr>
          <w:b/>
          <w:bCs/>
          <w:sz w:val="28"/>
          <w:szCs w:val="28"/>
        </w:rPr>
        <w:t xml:space="preserve">             </w:t>
      </w:r>
      <w:r w:rsidRPr="00211322">
        <w:rPr>
          <w:b/>
          <w:bCs/>
          <w:sz w:val="28"/>
          <w:szCs w:val="28"/>
        </w:rPr>
        <w:t xml:space="preserve"> от 03 февраля 2025 года № 93 «</w:t>
      </w:r>
      <w:r w:rsidRPr="00211322">
        <w:rPr>
          <w:rStyle w:val="af1"/>
          <w:sz w:val="28"/>
          <w:szCs w:val="28"/>
        </w:rPr>
        <w:t>Об утверждении Перечня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детей»</w:t>
      </w:r>
    </w:p>
    <w:p w:rsidR="00E737B1" w:rsidRPr="00E737B1" w:rsidRDefault="00E737B1" w:rsidP="00E737B1">
      <w:pPr>
        <w:pStyle w:val="ae"/>
        <w:ind w:left="567"/>
        <w:jc w:val="center"/>
        <w:rPr>
          <w:rStyle w:val="af1"/>
          <w:b w:val="0"/>
          <w:bCs w:val="0"/>
          <w:sz w:val="28"/>
          <w:szCs w:val="28"/>
        </w:rPr>
      </w:pPr>
    </w:p>
    <w:p w:rsidR="00E737B1" w:rsidRPr="00E737B1" w:rsidRDefault="00E737B1" w:rsidP="00E737B1">
      <w:pPr>
        <w:pStyle w:val="ae"/>
        <w:ind w:left="567"/>
        <w:rPr>
          <w:rStyle w:val="af1"/>
          <w:b w:val="0"/>
          <w:bCs w:val="0"/>
          <w:sz w:val="28"/>
          <w:szCs w:val="28"/>
        </w:rPr>
      </w:pPr>
    </w:p>
    <w:p w:rsidR="00E737B1" w:rsidRPr="00E737B1" w:rsidRDefault="00E737B1" w:rsidP="00E737B1">
      <w:pPr>
        <w:pStyle w:val="ae"/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 w:rsidRPr="00E737B1">
        <w:rPr>
          <w:sz w:val="28"/>
          <w:szCs w:val="28"/>
        </w:rPr>
        <w:t>В соответствии с Федеральным законом от 02 марта 2007 года № 25-ФЗ</w:t>
      </w:r>
      <w:r>
        <w:rPr>
          <w:sz w:val="28"/>
          <w:szCs w:val="28"/>
        </w:rPr>
        <w:t xml:space="preserve">  </w:t>
      </w:r>
      <w:r w:rsidRPr="00E737B1">
        <w:rPr>
          <w:sz w:val="28"/>
          <w:szCs w:val="28"/>
        </w:rPr>
        <w:t xml:space="preserve"> «О муниципальной службе в Российской Федерации», статьей 8.1 Федерального закона от 25 декабря 2008 года № 273-ФЗ «О противодействии коррупции», </w:t>
      </w:r>
      <w:r w:rsidRPr="00E737B1">
        <w:rPr>
          <w:bCs/>
          <w:sz w:val="28"/>
          <w:szCs w:val="28"/>
        </w:rPr>
        <w:t>Федеральным законом от 21 ноября 2011</w:t>
      </w:r>
      <w:r>
        <w:rPr>
          <w:bCs/>
          <w:sz w:val="28"/>
          <w:szCs w:val="28"/>
        </w:rPr>
        <w:t xml:space="preserve"> </w:t>
      </w:r>
      <w:r w:rsidRPr="00E737B1">
        <w:rPr>
          <w:bCs/>
          <w:sz w:val="28"/>
          <w:szCs w:val="28"/>
        </w:rPr>
        <w:t>года № 329-ФЗ</w:t>
      </w:r>
      <w:r>
        <w:rPr>
          <w:bCs/>
          <w:sz w:val="28"/>
          <w:szCs w:val="28"/>
        </w:rPr>
        <w:t xml:space="preserve">              </w:t>
      </w:r>
      <w:r w:rsidRPr="00E737B1">
        <w:rPr>
          <w:bCs/>
          <w:sz w:val="28"/>
          <w:szCs w:val="28"/>
        </w:rPr>
        <w:t xml:space="preserve"> «О внесении изменений в отдельные законодательные акты Российской Федерации, в связи с совершенствованием государственного управления в области противодействия коррупции» </w:t>
      </w:r>
      <w:r w:rsidRPr="00E737B1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737B1">
        <w:rPr>
          <w:sz w:val="28"/>
          <w:szCs w:val="28"/>
        </w:rPr>
        <w:t>ю:</w:t>
      </w:r>
    </w:p>
    <w:p w:rsidR="00211322" w:rsidRPr="00211322" w:rsidRDefault="00211322" w:rsidP="00E737B1">
      <w:pPr>
        <w:pStyle w:val="ae"/>
        <w:numPr>
          <w:ilvl w:val="0"/>
          <w:numId w:val="14"/>
        </w:numPr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Внести изменение в </w:t>
      </w:r>
      <w:r w:rsidRPr="006D4D1B">
        <w:rPr>
          <w:bCs/>
          <w:sz w:val="28"/>
          <w:szCs w:val="28"/>
        </w:rPr>
        <w:t>постановление администрации Новокубанского городского поселения Новокубанского района от 0</w:t>
      </w:r>
      <w:r>
        <w:rPr>
          <w:bCs/>
          <w:sz w:val="28"/>
          <w:szCs w:val="28"/>
        </w:rPr>
        <w:t>3</w:t>
      </w:r>
      <w:r w:rsidRPr="006D4D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6D4D1B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6D4D1B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93</w:t>
      </w:r>
      <w:r w:rsidRPr="006D4D1B">
        <w:rPr>
          <w:bCs/>
          <w:sz w:val="28"/>
          <w:szCs w:val="28"/>
        </w:rPr>
        <w:t xml:space="preserve"> «</w:t>
      </w:r>
      <w:r w:rsidRPr="00211322">
        <w:rPr>
          <w:rStyle w:val="af1"/>
          <w:b w:val="0"/>
          <w:sz w:val="28"/>
          <w:szCs w:val="28"/>
        </w:rPr>
        <w:t>Об утверждении Перечня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обязаны предоставлять сведения о своих расходах, а также сведения о расходах своих супруги (супруга) и несовершеннолетних детей</w:t>
      </w:r>
      <w:r w:rsidRPr="006D4D1B">
        <w:rPr>
          <w:rStyle w:val="af1"/>
          <w:b w:val="0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303DE5">
        <w:rPr>
          <w:rStyle w:val="af1"/>
          <w:b w:val="0"/>
          <w:sz w:val="28"/>
          <w:szCs w:val="28"/>
        </w:rPr>
        <w:t>изложи</w:t>
      </w:r>
      <w:r>
        <w:rPr>
          <w:rStyle w:val="af1"/>
          <w:b w:val="0"/>
          <w:sz w:val="28"/>
          <w:szCs w:val="28"/>
        </w:rPr>
        <w:t>в</w:t>
      </w:r>
      <w:r w:rsidRPr="00303DE5">
        <w:rPr>
          <w:rStyle w:val="af1"/>
          <w:b w:val="0"/>
          <w:sz w:val="28"/>
          <w:szCs w:val="28"/>
        </w:rPr>
        <w:t xml:space="preserve"> </w:t>
      </w:r>
      <w:r>
        <w:rPr>
          <w:rStyle w:val="af1"/>
          <w:b w:val="0"/>
          <w:sz w:val="28"/>
          <w:szCs w:val="28"/>
        </w:rPr>
        <w:t>пункт 3 в новой редакции:</w:t>
      </w:r>
    </w:p>
    <w:p w:rsidR="00E737B1" w:rsidRPr="00E737B1" w:rsidRDefault="00211322" w:rsidP="00211322">
      <w:pPr>
        <w:pStyle w:val="af2"/>
        <w:spacing w:before="0" w:beforeAutospacing="0" w:after="0" w:afterAutospacing="0"/>
        <w:ind w:firstLine="567"/>
        <w:jc w:val="both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>«</w:t>
      </w:r>
      <w:r w:rsidR="00E737B1" w:rsidRPr="00E737B1">
        <w:rPr>
          <w:rStyle w:val="af1"/>
          <w:b w:val="0"/>
          <w:sz w:val="28"/>
          <w:szCs w:val="28"/>
        </w:rPr>
        <w:t xml:space="preserve">Признать утратившим силу постановление администрации Новокубанского городского поселения Новокубанского района </w:t>
      </w:r>
      <w:r w:rsidR="00E737B1">
        <w:rPr>
          <w:rStyle w:val="af1"/>
          <w:b w:val="0"/>
          <w:sz w:val="28"/>
          <w:szCs w:val="28"/>
        </w:rPr>
        <w:t xml:space="preserve">                                  </w:t>
      </w:r>
      <w:r w:rsidR="00E737B1" w:rsidRPr="00E737B1">
        <w:rPr>
          <w:rStyle w:val="af1"/>
          <w:b w:val="0"/>
          <w:sz w:val="28"/>
          <w:szCs w:val="28"/>
        </w:rPr>
        <w:t xml:space="preserve">от </w:t>
      </w:r>
      <w:r w:rsidR="00E737B1">
        <w:rPr>
          <w:rStyle w:val="af1"/>
          <w:b w:val="0"/>
          <w:sz w:val="28"/>
          <w:szCs w:val="28"/>
        </w:rPr>
        <w:t>03 декабря 202</w:t>
      </w:r>
      <w:r>
        <w:rPr>
          <w:rStyle w:val="af1"/>
          <w:b w:val="0"/>
          <w:sz w:val="28"/>
          <w:szCs w:val="28"/>
        </w:rPr>
        <w:t>4</w:t>
      </w:r>
      <w:r w:rsidR="00E737B1">
        <w:rPr>
          <w:rStyle w:val="af1"/>
          <w:b w:val="0"/>
          <w:sz w:val="28"/>
          <w:szCs w:val="28"/>
        </w:rPr>
        <w:t xml:space="preserve"> года № 1732</w:t>
      </w:r>
      <w:r w:rsidR="00E737B1" w:rsidRPr="00E737B1">
        <w:rPr>
          <w:rStyle w:val="af1"/>
          <w:b w:val="0"/>
          <w:sz w:val="28"/>
          <w:szCs w:val="28"/>
        </w:rPr>
        <w:t xml:space="preserve"> «</w:t>
      </w:r>
      <w:r w:rsidR="00E737B1" w:rsidRPr="00E737B1">
        <w:rPr>
          <w:bCs/>
          <w:sz w:val="28"/>
          <w:szCs w:val="28"/>
        </w:rPr>
        <w:t>О внесении изменений в постановление администрации Новокубанского городского поселения Новокубанского района от 09 января 2024 года № 6 «</w:t>
      </w:r>
      <w:r w:rsidR="00E737B1" w:rsidRPr="00E737B1">
        <w:rPr>
          <w:rStyle w:val="af1"/>
          <w:b w:val="0"/>
          <w:sz w:val="28"/>
          <w:szCs w:val="28"/>
        </w:rPr>
        <w:t xml:space="preserve">Об утверждении Перечня должностей муниципальной службы администрации Новокубанского городского поселения Новокубанского района, при замещении которых муниципальные служащие </w:t>
      </w:r>
      <w:r w:rsidR="00E737B1" w:rsidRPr="00E737B1">
        <w:rPr>
          <w:rStyle w:val="af1"/>
          <w:b w:val="0"/>
          <w:sz w:val="28"/>
          <w:szCs w:val="28"/>
        </w:rPr>
        <w:lastRenderedPageBreak/>
        <w:t>обязаны предоставлять сведения о своих расходах, а также сведения о расходах своих супруги (супруга) и несовершеннолетних детей».</w:t>
      </w:r>
    </w:p>
    <w:p w:rsidR="00E737B1" w:rsidRPr="00E737B1" w:rsidRDefault="00E737B1" w:rsidP="00E737B1">
      <w:pPr>
        <w:pStyle w:val="ae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E737B1">
        <w:rPr>
          <w:sz w:val="28"/>
          <w:szCs w:val="28"/>
        </w:rPr>
        <w:t xml:space="preserve"> Контроль за выполнением настоящего постановления возложить на </w:t>
      </w:r>
      <w:r w:rsidR="00B21828">
        <w:rPr>
          <w:sz w:val="28"/>
          <w:szCs w:val="28"/>
        </w:rPr>
        <w:t xml:space="preserve">перкого </w:t>
      </w:r>
      <w:r w:rsidRPr="00E737B1">
        <w:rPr>
          <w:sz w:val="28"/>
          <w:szCs w:val="28"/>
        </w:rPr>
        <w:t>заместителя главы Новокубанского городского поселения Новокубанского района А.Е. Ворожко.</w:t>
      </w:r>
    </w:p>
    <w:p w:rsidR="00965881" w:rsidRPr="00E737B1" w:rsidRDefault="00805064" w:rsidP="00E737B1">
      <w:pPr>
        <w:pStyle w:val="ae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E737B1">
        <w:rPr>
          <w:color w:val="000000"/>
          <w:sz w:val="28"/>
          <w:szCs w:val="28"/>
        </w:rPr>
        <w:t xml:space="preserve">Настоящее </w:t>
      </w:r>
      <w:r w:rsidR="00CA74BE" w:rsidRPr="00E737B1">
        <w:rPr>
          <w:color w:val="000000"/>
          <w:sz w:val="28"/>
          <w:szCs w:val="28"/>
        </w:rPr>
        <w:t>постановление</w:t>
      </w:r>
      <w:r w:rsidRPr="00E737B1">
        <w:rPr>
          <w:color w:val="000000"/>
          <w:sz w:val="28"/>
          <w:szCs w:val="28"/>
        </w:rPr>
        <w:t xml:space="preserve"> </w:t>
      </w:r>
      <w:r w:rsidR="00E737B1" w:rsidRPr="00E737B1">
        <w:rPr>
          <w:sz w:val="28"/>
          <w:szCs w:val="28"/>
        </w:rPr>
        <w:t>вступает в силу со дня опубликования на официальном сайте администрации Новокубанского городского поселения Новокубанского района</w:t>
      </w:r>
      <w:r w:rsidR="007D1491" w:rsidRPr="00E737B1">
        <w:rPr>
          <w:sz w:val="28"/>
          <w:szCs w:val="28"/>
        </w:rPr>
        <w:t>.</w:t>
      </w:r>
    </w:p>
    <w:p w:rsidR="00965881" w:rsidRDefault="00965881" w:rsidP="00965881">
      <w:pPr>
        <w:tabs>
          <w:tab w:val="left" w:pos="1106"/>
        </w:tabs>
        <w:ind w:left="713" w:firstLine="567"/>
        <w:jc w:val="both"/>
        <w:rPr>
          <w:sz w:val="28"/>
          <w:szCs w:val="28"/>
        </w:rPr>
      </w:pPr>
    </w:p>
    <w:p w:rsidR="00211322" w:rsidRDefault="00211322" w:rsidP="00965881">
      <w:pPr>
        <w:tabs>
          <w:tab w:val="left" w:pos="1106"/>
        </w:tabs>
        <w:ind w:left="713" w:firstLine="567"/>
        <w:jc w:val="both"/>
        <w:rPr>
          <w:sz w:val="28"/>
          <w:szCs w:val="28"/>
        </w:rPr>
      </w:pPr>
    </w:p>
    <w:p w:rsidR="00211322" w:rsidRPr="00274A81" w:rsidRDefault="00211322" w:rsidP="00965881">
      <w:pPr>
        <w:tabs>
          <w:tab w:val="left" w:pos="1106"/>
        </w:tabs>
        <w:ind w:left="713" w:firstLine="567"/>
        <w:jc w:val="both"/>
        <w:rPr>
          <w:sz w:val="28"/>
          <w:szCs w:val="28"/>
        </w:rPr>
      </w:pPr>
    </w:p>
    <w:p w:rsidR="0002077E" w:rsidRDefault="0002077E" w:rsidP="0002077E">
      <w:pPr>
        <w:pStyle w:val="ae"/>
        <w:ind w:left="0"/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965881" w:rsidRPr="00C9437E" w:rsidRDefault="0002077E" w:rsidP="007D1377">
      <w:pPr>
        <w:rPr>
          <w:sz w:val="28"/>
          <w:szCs w:val="28"/>
          <w:lang w:val="en-US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E737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E23E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E737B1">
        <w:rPr>
          <w:sz w:val="28"/>
          <w:szCs w:val="28"/>
        </w:rPr>
        <w:t>А.В. Минин</w:t>
      </w:r>
    </w:p>
    <w:sectPr w:rsidR="00965881" w:rsidRPr="00C9437E" w:rsidSect="00391FA1">
      <w:headerReference w:type="even" r:id="rId9"/>
      <w:pgSz w:w="11906" w:h="16838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858" w:rsidRDefault="00FF4858">
      <w:r>
        <w:separator/>
      </w:r>
    </w:p>
  </w:endnote>
  <w:endnote w:type="continuationSeparator" w:id="1">
    <w:p w:rsidR="00FF4858" w:rsidRDefault="00FF4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858" w:rsidRDefault="00FF4858">
      <w:r>
        <w:separator/>
      </w:r>
    </w:p>
  </w:footnote>
  <w:footnote w:type="continuationSeparator" w:id="1">
    <w:p w:rsidR="00FF4858" w:rsidRDefault="00FF4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1B" w:rsidRDefault="00DA73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A3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3C1B" w:rsidRDefault="006A3C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">
    <w:nsid w:val="06FD3ADB"/>
    <w:multiLevelType w:val="hybridMultilevel"/>
    <w:tmpl w:val="E06C1DA6"/>
    <w:lvl w:ilvl="0" w:tplc="90E2A952">
      <w:start w:val="1"/>
      <w:numFmt w:val="decimal"/>
      <w:lvlText w:val="%1."/>
      <w:lvlJc w:val="left"/>
      <w:pPr>
        <w:tabs>
          <w:tab w:val="num" w:pos="1155"/>
        </w:tabs>
        <w:ind w:left="1155" w:hanging="375"/>
      </w:pPr>
      <w:rPr>
        <w:rFonts w:hint="default"/>
      </w:rPr>
    </w:lvl>
    <w:lvl w:ilvl="1" w:tplc="5DAAD056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2E525E50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82602088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83ACF8C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256F69A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E9CDDC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7CAAE8A4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88FE2344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09482E8C"/>
    <w:multiLevelType w:val="hybridMultilevel"/>
    <w:tmpl w:val="DF708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14F41"/>
    <w:multiLevelType w:val="hybridMultilevel"/>
    <w:tmpl w:val="7812C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7">
    <w:nsid w:val="263618ED"/>
    <w:multiLevelType w:val="hybridMultilevel"/>
    <w:tmpl w:val="5F804668"/>
    <w:lvl w:ilvl="0" w:tplc="7F267DB8">
      <w:start w:val="3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8">
    <w:nsid w:val="2B4E16A0"/>
    <w:multiLevelType w:val="hybridMultilevel"/>
    <w:tmpl w:val="58D8E870"/>
    <w:lvl w:ilvl="0" w:tplc="6FFC889A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11402EC2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2B12CB8E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A95E04EE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57364246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EF901AB0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29342B90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9EEEBD22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4DF414FA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9">
    <w:nsid w:val="30D4777A"/>
    <w:multiLevelType w:val="hybridMultilevel"/>
    <w:tmpl w:val="A85E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279D7"/>
    <w:multiLevelType w:val="hybridMultilevel"/>
    <w:tmpl w:val="4FF4DC9C"/>
    <w:lvl w:ilvl="0" w:tplc="E0E072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2E9A332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2387ED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05E47D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71ABD1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FE249E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5F485E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ADEE18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0F2C8E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12">
    <w:nsid w:val="4010620A"/>
    <w:multiLevelType w:val="hybridMultilevel"/>
    <w:tmpl w:val="BF746A4C"/>
    <w:lvl w:ilvl="0" w:tplc="4DC615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D541310">
      <w:numFmt w:val="none"/>
      <w:lvlText w:val=""/>
      <w:lvlJc w:val="left"/>
      <w:pPr>
        <w:tabs>
          <w:tab w:val="num" w:pos="360"/>
        </w:tabs>
      </w:pPr>
    </w:lvl>
    <w:lvl w:ilvl="2" w:tplc="B142A3FC">
      <w:numFmt w:val="none"/>
      <w:lvlText w:val=""/>
      <w:lvlJc w:val="left"/>
      <w:pPr>
        <w:tabs>
          <w:tab w:val="num" w:pos="360"/>
        </w:tabs>
      </w:pPr>
    </w:lvl>
    <w:lvl w:ilvl="3" w:tplc="6B38AE0C">
      <w:numFmt w:val="none"/>
      <w:lvlText w:val=""/>
      <w:lvlJc w:val="left"/>
      <w:pPr>
        <w:tabs>
          <w:tab w:val="num" w:pos="360"/>
        </w:tabs>
      </w:pPr>
    </w:lvl>
    <w:lvl w:ilvl="4" w:tplc="ACE2D2BE">
      <w:numFmt w:val="none"/>
      <w:lvlText w:val=""/>
      <w:lvlJc w:val="left"/>
      <w:pPr>
        <w:tabs>
          <w:tab w:val="num" w:pos="360"/>
        </w:tabs>
      </w:pPr>
    </w:lvl>
    <w:lvl w:ilvl="5" w:tplc="42AE6276">
      <w:numFmt w:val="none"/>
      <w:lvlText w:val=""/>
      <w:lvlJc w:val="left"/>
      <w:pPr>
        <w:tabs>
          <w:tab w:val="num" w:pos="360"/>
        </w:tabs>
      </w:pPr>
    </w:lvl>
    <w:lvl w:ilvl="6" w:tplc="CED6A5D8">
      <w:numFmt w:val="none"/>
      <w:lvlText w:val=""/>
      <w:lvlJc w:val="left"/>
      <w:pPr>
        <w:tabs>
          <w:tab w:val="num" w:pos="360"/>
        </w:tabs>
      </w:pPr>
    </w:lvl>
    <w:lvl w:ilvl="7" w:tplc="C51C5D8A">
      <w:numFmt w:val="none"/>
      <w:lvlText w:val=""/>
      <w:lvlJc w:val="left"/>
      <w:pPr>
        <w:tabs>
          <w:tab w:val="num" w:pos="360"/>
        </w:tabs>
      </w:pPr>
    </w:lvl>
    <w:lvl w:ilvl="8" w:tplc="E3E2D4D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A881B05"/>
    <w:multiLevelType w:val="multilevel"/>
    <w:tmpl w:val="15E43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3577EF5"/>
    <w:multiLevelType w:val="hybridMultilevel"/>
    <w:tmpl w:val="9D00A232"/>
    <w:lvl w:ilvl="0" w:tplc="09347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F2CD0"/>
    <w:multiLevelType w:val="hybridMultilevel"/>
    <w:tmpl w:val="3720136A"/>
    <w:lvl w:ilvl="0" w:tplc="807A37CE">
      <w:start w:val="1"/>
      <w:numFmt w:val="decimal"/>
      <w:suff w:val="space"/>
      <w:lvlText w:val="%1."/>
      <w:lvlJc w:val="left"/>
      <w:pPr>
        <w:ind w:left="567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9"/>
  </w:num>
  <w:num w:numId="13">
    <w:abstractNumId w:val="14"/>
  </w:num>
  <w:num w:numId="14">
    <w:abstractNumId w:val="15"/>
  </w:num>
  <w:num w:numId="15">
    <w:abstractNumId w:val="1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3C04"/>
    <w:rsid w:val="000003F2"/>
    <w:rsid w:val="0001198C"/>
    <w:rsid w:val="0002077E"/>
    <w:rsid w:val="0003081F"/>
    <w:rsid w:val="00037D92"/>
    <w:rsid w:val="00044546"/>
    <w:rsid w:val="000560B8"/>
    <w:rsid w:val="00060B9D"/>
    <w:rsid w:val="0008201A"/>
    <w:rsid w:val="00090A85"/>
    <w:rsid w:val="000930C6"/>
    <w:rsid w:val="000937B5"/>
    <w:rsid w:val="00094CAA"/>
    <w:rsid w:val="00094F62"/>
    <w:rsid w:val="000D77FD"/>
    <w:rsid w:val="000E114D"/>
    <w:rsid w:val="000F0A91"/>
    <w:rsid w:val="000F3260"/>
    <w:rsid w:val="00112BCF"/>
    <w:rsid w:val="00126904"/>
    <w:rsid w:val="0013082A"/>
    <w:rsid w:val="00132339"/>
    <w:rsid w:val="0015010C"/>
    <w:rsid w:val="00195B3F"/>
    <w:rsid w:val="00196C07"/>
    <w:rsid w:val="001A577C"/>
    <w:rsid w:val="001B3ED2"/>
    <w:rsid w:val="001C35EC"/>
    <w:rsid w:val="001D2080"/>
    <w:rsid w:val="001F4C03"/>
    <w:rsid w:val="00201F31"/>
    <w:rsid w:val="0020365A"/>
    <w:rsid w:val="00211322"/>
    <w:rsid w:val="002113C3"/>
    <w:rsid w:val="002250C7"/>
    <w:rsid w:val="00234893"/>
    <w:rsid w:val="00235CDB"/>
    <w:rsid w:val="00236B8A"/>
    <w:rsid w:val="00242DF0"/>
    <w:rsid w:val="002464E8"/>
    <w:rsid w:val="00251FBA"/>
    <w:rsid w:val="00254080"/>
    <w:rsid w:val="00271BDA"/>
    <w:rsid w:val="00274A81"/>
    <w:rsid w:val="002A1AB4"/>
    <w:rsid w:val="002B21A1"/>
    <w:rsid w:val="002B3DF9"/>
    <w:rsid w:val="002B7539"/>
    <w:rsid w:val="00300FB0"/>
    <w:rsid w:val="00306ACC"/>
    <w:rsid w:val="0031568A"/>
    <w:rsid w:val="00342C85"/>
    <w:rsid w:val="003502F9"/>
    <w:rsid w:val="00351383"/>
    <w:rsid w:val="00373A56"/>
    <w:rsid w:val="003741B7"/>
    <w:rsid w:val="00384675"/>
    <w:rsid w:val="00391FA1"/>
    <w:rsid w:val="0039640C"/>
    <w:rsid w:val="0039721F"/>
    <w:rsid w:val="003B6C1B"/>
    <w:rsid w:val="003C4926"/>
    <w:rsid w:val="003C5C14"/>
    <w:rsid w:val="003D056C"/>
    <w:rsid w:val="003D319B"/>
    <w:rsid w:val="003E0B3A"/>
    <w:rsid w:val="0041201E"/>
    <w:rsid w:val="0043382C"/>
    <w:rsid w:val="00435889"/>
    <w:rsid w:val="00436DD1"/>
    <w:rsid w:val="00463C9D"/>
    <w:rsid w:val="004916FB"/>
    <w:rsid w:val="004E67B2"/>
    <w:rsid w:val="004F0178"/>
    <w:rsid w:val="004F0EB0"/>
    <w:rsid w:val="004F7685"/>
    <w:rsid w:val="00515834"/>
    <w:rsid w:val="00532092"/>
    <w:rsid w:val="00553C04"/>
    <w:rsid w:val="00572AA4"/>
    <w:rsid w:val="0059238C"/>
    <w:rsid w:val="005B5A20"/>
    <w:rsid w:val="005C78B4"/>
    <w:rsid w:val="005D09DE"/>
    <w:rsid w:val="005D5844"/>
    <w:rsid w:val="005E5C2C"/>
    <w:rsid w:val="00610C0E"/>
    <w:rsid w:val="00610CBB"/>
    <w:rsid w:val="00620D84"/>
    <w:rsid w:val="00624F18"/>
    <w:rsid w:val="00632949"/>
    <w:rsid w:val="00634242"/>
    <w:rsid w:val="00637B06"/>
    <w:rsid w:val="00661B92"/>
    <w:rsid w:val="00666CD6"/>
    <w:rsid w:val="006741CB"/>
    <w:rsid w:val="00674482"/>
    <w:rsid w:val="006961A8"/>
    <w:rsid w:val="006A3C1B"/>
    <w:rsid w:val="006A3C58"/>
    <w:rsid w:val="006D1F8A"/>
    <w:rsid w:val="006D4D1B"/>
    <w:rsid w:val="006E6E55"/>
    <w:rsid w:val="006F496A"/>
    <w:rsid w:val="0073174F"/>
    <w:rsid w:val="00735B97"/>
    <w:rsid w:val="00744CDE"/>
    <w:rsid w:val="00756680"/>
    <w:rsid w:val="00756E9D"/>
    <w:rsid w:val="00772004"/>
    <w:rsid w:val="007A3C68"/>
    <w:rsid w:val="007C4ED5"/>
    <w:rsid w:val="007D1377"/>
    <w:rsid w:val="007D1491"/>
    <w:rsid w:val="007E395A"/>
    <w:rsid w:val="007F18C1"/>
    <w:rsid w:val="007F524C"/>
    <w:rsid w:val="00805064"/>
    <w:rsid w:val="00820CEC"/>
    <w:rsid w:val="00850E3E"/>
    <w:rsid w:val="00870024"/>
    <w:rsid w:val="008870B2"/>
    <w:rsid w:val="008945C3"/>
    <w:rsid w:val="00897298"/>
    <w:rsid w:val="008A6C6B"/>
    <w:rsid w:val="008B7E68"/>
    <w:rsid w:val="008C03D7"/>
    <w:rsid w:val="008D076C"/>
    <w:rsid w:val="008D56D9"/>
    <w:rsid w:val="008D5D49"/>
    <w:rsid w:val="008F1A1D"/>
    <w:rsid w:val="00900E52"/>
    <w:rsid w:val="009020D6"/>
    <w:rsid w:val="0090706A"/>
    <w:rsid w:val="00912C9B"/>
    <w:rsid w:val="0092403C"/>
    <w:rsid w:val="00933E83"/>
    <w:rsid w:val="0093486F"/>
    <w:rsid w:val="0094575E"/>
    <w:rsid w:val="00954CCF"/>
    <w:rsid w:val="00964BE7"/>
    <w:rsid w:val="00965881"/>
    <w:rsid w:val="0096616F"/>
    <w:rsid w:val="0096651D"/>
    <w:rsid w:val="00972737"/>
    <w:rsid w:val="00974205"/>
    <w:rsid w:val="009779DA"/>
    <w:rsid w:val="00995D25"/>
    <w:rsid w:val="009A055F"/>
    <w:rsid w:val="009B2611"/>
    <w:rsid w:val="009D1731"/>
    <w:rsid w:val="009E354B"/>
    <w:rsid w:val="009E49D6"/>
    <w:rsid w:val="009F0370"/>
    <w:rsid w:val="00A13BDB"/>
    <w:rsid w:val="00A16132"/>
    <w:rsid w:val="00A163DB"/>
    <w:rsid w:val="00A246E1"/>
    <w:rsid w:val="00A61AC7"/>
    <w:rsid w:val="00A865FD"/>
    <w:rsid w:val="00AA0AB4"/>
    <w:rsid w:val="00AC55D7"/>
    <w:rsid w:val="00AE48E2"/>
    <w:rsid w:val="00AF05AD"/>
    <w:rsid w:val="00AF084A"/>
    <w:rsid w:val="00B01E60"/>
    <w:rsid w:val="00B10A20"/>
    <w:rsid w:val="00B13902"/>
    <w:rsid w:val="00B21828"/>
    <w:rsid w:val="00B23EF9"/>
    <w:rsid w:val="00B27722"/>
    <w:rsid w:val="00B451C4"/>
    <w:rsid w:val="00B60FAB"/>
    <w:rsid w:val="00B632B4"/>
    <w:rsid w:val="00B718E4"/>
    <w:rsid w:val="00B77431"/>
    <w:rsid w:val="00B80545"/>
    <w:rsid w:val="00B84ECD"/>
    <w:rsid w:val="00BA4685"/>
    <w:rsid w:val="00BB141C"/>
    <w:rsid w:val="00BB7E62"/>
    <w:rsid w:val="00BE6BBE"/>
    <w:rsid w:val="00C02FC0"/>
    <w:rsid w:val="00C11ECE"/>
    <w:rsid w:val="00C15D4A"/>
    <w:rsid w:val="00C278AD"/>
    <w:rsid w:val="00C64A0A"/>
    <w:rsid w:val="00C86403"/>
    <w:rsid w:val="00C9437E"/>
    <w:rsid w:val="00C9698C"/>
    <w:rsid w:val="00C972E1"/>
    <w:rsid w:val="00CA5B79"/>
    <w:rsid w:val="00CA74BE"/>
    <w:rsid w:val="00CB6366"/>
    <w:rsid w:val="00CB6CE2"/>
    <w:rsid w:val="00CC1708"/>
    <w:rsid w:val="00CC2D05"/>
    <w:rsid w:val="00CE1A34"/>
    <w:rsid w:val="00CF15D9"/>
    <w:rsid w:val="00D30466"/>
    <w:rsid w:val="00D5254E"/>
    <w:rsid w:val="00D62276"/>
    <w:rsid w:val="00D63C86"/>
    <w:rsid w:val="00D835AC"/>
    <w:rsid w:val="00D843B1"/>
    <w:rsid w:val="00D84B88"/>
    <w:rsid w:val="00D85BC6"/>
    <w:rsid w:val="00D866E9"/>
    <w:rsid w:val="00D87083"/>
    <w:rsid w:val="00D940C8"/>
    <w:rsid w:val="00DA0853"/>
    <w:rsid w:val="00DA7373"/>
    <w:rsid w:val="00DC0BC2"/>
    <w:rsid w:val="00DE611D"/>
    <w:rsid w:val="00DE647B"/>
    <w:rsid w:val="00DF5EF7"/>
    <w:rsid w:val="00DF77FE"/>
    <w:rsid w:val="00E005BE"/>
    <w:rsid w:val="00E23E8C"/>
    <w:rsid w:val="00E556EB"/>
    <w:rsid w:val="00E6059D"/>
    <w:rsid w:val="00E62B62"/>
    <w:rsid w:val="00E6342A"/>
    <w:rsid w:val="00E714BA"/>
    <w:rsid w:val="00E737B1"/>
    <w:rsid w:val="00E90E2E"/>
    <w:rsid w:val="00E95EA8"/>
    <w:rsid w:val="00EA18A4"/>
    <w:rsid w:val="00EA5A73"/>
    <w:rsid w:val="00EB24A1"/>
    <w:rsid w:val="00EC3CAD"/>
    <w:rsid w:val="00ED3722"/>
    <w:rsid w:val="00ED6232"/>
    <w:rsid w:val="00ED6F03"/>
    <w:rsid w:val="00EE6E41"/>
    <w:rsid w:val="00EF5EE8"/>
    <w:rsid w:val="00F009F6"/>
    <w:rsid w:val="00F00EB6"/>
    <w:rsid w:val="00F0528F"/>
    <w:rsid w:val="00F255A2"/>
    <w:rsid w:val="00F42E45"/>
    <w:rsid w:val="00F46A13"/>
    <w:rsid w:val="00F53A19"/>
    <w:rsid w:val="00F5676A"/>
    <w:rsid w:val="00F61208"/>
    <w:rsid w:val="00F7543F"/>
    <w:rsid w:val="00F947D8"/>
    <w:rsid w:val="00FA5115"/>
    <w:rsid w:val="00FA6D2A"/>
    <w:rsid w:val="00FB485A"/>
    <w:rsid w:val="00FB5E93"/>
    <w:rsid w:val="00FB6555"/>
    <w:rsid w:val="00FE0257"/>
    <w:rsid w:val="00FE1040"/>
    <w:rsid w:val="00FE4A0D"/>
    <w:rsid w:val="00FE4BDD"/>
    <w:rsid w:val="00FF27FF"/>
    <w:rsid w:val="00FF4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6555"/>
  </w:style>
  <w:style w:type="paragraph" w:styleId="1">
    <w:name w:val="heading 1"/>
    <w:basedOn w:val="a"/>
    <w:next w:val="a"/>
    <w:qFormat/>
    <w:rsid w:val="00FB65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91F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B6555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6555"/>
    <w:pPr>
      <w:jc w:val="both"/>
    </w:pPr>
    <w:rPr>
      <w:b/>
      <w:sz w:val="28"/>
    </w:rPr>
  </w:style>
  <w:style w:type="paragraph" w:styleId="21">
    <w:name w:val="Body Text 2"/>
    <w:basedOn w:val="a"/>
    <w:rsid w:val="00FB6555"/>
    <w:rPr>
      <w:b/>
      <w:sz w:val="28"/>
    </w:rPr>
  </w:style>
  <w:style w:type="paragraph" w:styleId="a4">
    <w:name w:val="header"/>
    <w:basedOn w:val="a"/>
    <w:link w:val="a5"/>
    <w:uiPriority w:val="99"/>
    <w:rsid w:val="00FB65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B6555"/>
  </w:style>
  <w:style w:type="paragraph" w:styleId="a7">
    <w:name w:val="footer"/>
    <w:basedOn w:val="a"/>
    <w:rsid w:val="00FB65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FB6555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ED623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125">
    <w:name w:val="Стиль 14 пт По ширине Первая строка:  125 см"/>
    <w:rsid w:val="00C278AD"/>
    <w:pPr>
      <w:ind w:firstLine="709"/>
      <w:jc w:val="both"/>
    </w:pPr>
    <w:rPr>
      <w:sz w:val="28"/>
    </w:rPr>
  </w:style>
  <w:style w:type="paragraph" w:customStyle="1" w:styleId="ConsPlusCell">
    <w:name w:val="ConsPlusCell"/>
    <w:rsid w:val="00965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9658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9658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965881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132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rsid w:val="00666CD6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666CD6"/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CA5B79"/>
    <w:pPr>
      <w:ind w:left="720"/>
      <w:contextualSpacing/>
    </w:pPr>
  </w:style>
  <w:style w:type="character" w:customStyle="1" w:styleId="10">
    <w:name w:val="Основной шрифт абзаца1"/>
    <w:qFormat/>
    <w:rsid w:val="00CA5B79"/>
  </w:style>
  <w:style w:type="character" w:customStyle="1" w:styleId="af">
    <w:name w:val="Цветовое выделение"/>
    <w:uiPriority w:val="99"/>
    <w:rsid w:val="00EB24A1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EB24A1"/>
    <w:rPr>
      <w:rFonts w:cs="Times New Roman"/>
      <w:bCs/>
      <w:color w:val="106BBE"/>
    </w:rPr>
  </w:style>
  <w:style w:type="character" w:customStyle="1" w:styleId="a5">
    <w:name w:val="Верхний колонтитул Знак"/>
    <w:basedOn w:val="a0"/>
    <w:link w:val="a4"/>
    <w:uiPriority w:val="99"/>
    <w:rsid w:val="0039721F"/>
  </w:style>
  <w:style w:type="character" w:styleId="af1">
    <w:name w:val="Strong"/>
    <w:qFormat/>
    <w:rsid w:val="007D1491"/>
    <w:rPr>
      <w:b/>
      <w:bCs/>
    </w:rPr>
  </w:style>
  <w:style w:type="paragraph" w:styleId="af2">
    <w:name w:val="Normal (Web)"/>
    <w:basedOn w:val="a"/>
    <w:rsid w:val="00E737B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91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6555"/>
  </w:style>
  <w:style w:type="paragraph" w:styleId="1">
    <w:name w:val="heading 1"/>
    <w:basedOn w:val="a"/>
    <w:next w:val="a"/>
    <w:qFormat/>
    <w:rsid w:val="00FB655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FB6555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6555"/>
    <w:pPr>
      <w:jc w:val="both"/>
    </w:pPr>
    <w:rPr>
      <w:b/>
      <w:sz w:val="28"/>
    </w:rPr>
  </w:style>
  <w:style w:type="paragraph" w:styleId="2">
    <w:name w:val="Body Text 2"/>
    <w:basedOn w:val="a"/>
    <w:rsid w:val="00FB6555"/>
    <w:rPr>
      <w:b/>
      <w:sz w:val="28"/>
    </w:rPr>
  </w:style>
  <w:style w:type="paragraph" w:styleId="a4">
    <w:name w:val="header"/>
    <w:basedOn w:val="a"/>
    <w:rsid w:val="00FB655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B6555"/>
  </w:style>
  <w:style w:type="paragraph" w:styleId="a6">
    <w:name w:val="footer"/>
    <w:basedOn w:val="a"/>
    <w:rsid w:val="00FB6555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B6555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ED623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125">
    <w:name w:val="Стиль 14 пт По ширине Первая строка:  125 см"/>
    <w:rsid w:val="00C278AD"/>
    <w:pPr>
      <w:ind w:firstLine="709"/>
      <w:jc w:val="both"/>
    </w:pPr>
    <w:rPr>
      <w:sz w:val="28"/>
    </w:rPr>
  </w:style>
  <w:style w:type="paragraph" w:customStyle="1" w:styleId="ConsPlusCell">
    <w:name w:val="ConsPlusCell"/>
    <w:rsid w:val="00965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9658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9658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965881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132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666CD6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666CD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CB83-8F3C-47AB-9C26-8E44091F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49</cp:revision>
  <cp:lastPrinted>2025-04-11T08:01:00Z</cp:lastPrinted>
  <dcterms:created xsi:type="dcterms:W3CDTF">2022-11-08T07:47:00Z</dcterms:created>
  <dcterms:modified xsi:type="dcterms:W3CDTF">2025-04-11T08:01:00Z</dcterms:modified>
</cp:coreProperties>
</file>